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21A2C221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9E218B">
        <w:rPr>
          <w:rFonts w:ascii="Garamond" w:hAnsi="Garamond" w:cs="Arial"/>
          <w:b/>
          <w:sz w:val="24"/>
        </w:rPr>
        <w:t>Arturo</w:t>
      </w:r>
      <w:r w:rsidR="0076641E">
        <w:rPr>
          <w:rFonts w:ascii="Garamond" w:hAnsi="Garamond" w:cs="Arial"/>
          <w:b/>
          <w:sz w:val="24"/>
        </w:rPr>
        <w:t xml:space="preserve"> </w:t>
      </w:r>
      <w:proofErr w:type="spellStart"/>
      <w:r w:rsidR="0076641E">
        <w:rPr>
          <w:rFonts w:ascii="Garamond" w:hAnsi="Garamond" w:cs="Arial"/>
          <w:b/>
          <w:sz w:val="24"/>
        </w:rPr>
        <w:t>Cassoli</w:t>
      </w:r>
      <w:proofErr w:type="spellEnd"/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</w:t>
      </w:r>
      <w:proofErr w:type="gramStart"/>
      <w:r w:rsidRPr="00497C52">
        <w:rPr>
          <w:rFonts w:ascii="Garamond" w:hAnsi="Garamond" w:cs="Arial"/>
          <w:sz w:val="24"/>
        </w:rPr>
        <w:t>_ ,</w:t>
      </w:r>
      <w:proofErr w:type="gramEnd"/>
      <w:r w:rsidRPr="00497C52">
        <w:rPr>
          <w:rFonts w:ascii="Garamond" w:hAnsi="Garamond" w:cs="Arial"/>
          <w:sz w:val="24"/>
        </w:rPr>
        <w:t xml:space="preserve">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26BEFF34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5326FD">
        <w:rPr>
          <w:rFonts w:ascii="Garamond" w:hAnsi="Garamond" w:cs="Arial"/>
          <w:sz w:val="24"/>
        </w:rPr>
        <w:t xml:space="preserve"> 1152 </w:t>
      </w:r>
      <w:r w:rsidRPr="00497C52">
        <w:rPr>
          <w:rFonts w:ascii="Garamond" w:hAnsi="Garamond" w:cs="Arial"/>
          <w:sz w:val="24"/>
        </w:rPr>
        <w:t>del</w:t>
      </w:r>
      <w:r w:rsidR="00B018E0">
        <w:rPr>
          <w:rFonts w:ascii="Garamond" w:hAnsi="Garamond" w:cs="Arial"/>
          <w:sz w:val="24"/>
        </w:rPr>
        <w:t xml:space="preserve"> </w:t>
      </w:r>
      <w:r w:rsidR="005326FD">
        <w:rPr>
          <w:rFonts w:ascii="Garamond" w:hAnsi="Garamond" w:cs="Arial"/>
          <w:sz w:val="24"/>
        </w:rPr>
        <w:t>04/09/</w:t>
      </w:r>
      <w:proofErr w:type="gramStart"/>
      <w:r w:rsidR="005326FD">
        <w:rPr>
          <w:rFonts w:ascii="Garamond" w:hAnsi="Garamond" w:cs="Arial"/>
          <w:sz w:val="24"/>
        </w:rPr>
        <w:t>2024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 per</w:t>
      </w:r>
      <w:proofErr w:type="gramEnd"/>
      <w:r w:rsidRPr="00497C52">
        <w:rPr>
          <w:rFonts w:ascii="Garamond" w:hAnsi="Garamond" w:cs="Arial"/>
          <w:sz w:val="24"/>
        </w:rPr>
        <w:t xml:space="preserve"> il conferimento dell’incarico di </w:t>
      </w:r>
      <w:r w:rsidR="009E218B">
        <w:rPr>
          <w:rFonts w:ascii="Garamond" w:hAnsi="Garamond" w:cs="Arial"/>
          <w:sz w:val="24"/>
        </w:rPr>
        <w:t>Unità Operativa Semplice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738174AC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214F72">
        <w:rPr>
          <w:rFonts w:ascii="Garamond" w:hAnsi="Garamond" w:cs="Arial"/>
          <w:b/>
          <w:bCs/>
          <w:sz w:val="24"/>
        </w:rPr>
        <w:t>Autori di reato e trattamenti alternativi alle REMS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39256547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214F72">
        <w:rPr>
          <w:rFonts w:ascii="Garamond" w:hAnsi="Garamond" w:cs="Arial"/>
          <w:sz w:val="24"/>
        </w:rPr>
        <w:t>Centro Salute Mentale Centro - Nord</w:t>
      </w:r>
      <w:r w:rsidR="00730E76"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(DAI) </w:t>
      </w:r>
      <w:r w:rsidR="009E218B">
        <w:rPr>
          <w:rFonts w:ascii="Garamond" w:hAnsi="Garamond" w:cs="Arial"/>
          <w:sz w:val="24"/>
        </w:rPr>
        <w:t>Salute Mentale e Dipendenze Patologiche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0E77CD6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0237AE83" w14:textId="2D2E8273" w:rsidR="00493E5B" w:rsidRDefault="00493E5B" w:rsidP="00DB0F7E">
      <w:pPr>
        <w:tabs>
          <w:tab w:val="left" w:pos="6195"/>
        </w:tabs>
        <w:rPr>
          <w:noProof/>
        </w:rPr>
      </w:pPr>
    </w:p>
    <w:p w14:paraId="6C4F4BB8" w14:textId="3918CFCD" w:rsidR="00493E5B" w:rsidRDefault="00493E5B" w:rsidP="00DB0F7E">
      <w:pPr>
        <w:tabs>
          <w:tab w:val="left" w:pos="6195"/>
        </w:tabs>
        <w:rPr>
          <w:noProof/>
        </w:rPr>
      </w:pPr>
    </w:p>
    <w:p w14:paraId="07E8ABFD" w14:textId="041ACB73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7"/>
  </w:num>
  <w:num w:numId="11">
    <w:abstractNumId w:val="6"/>
  </w:num>
  <w:num w:numId="12">
    <w:abstractNumId w:val="8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C"/>
    <w:rsid w:val="000536D8"/>
    <w:rsid w:val="0007413A"/>
    <w:rsid w:val="00077846"/>
    <w:rsid w:val="000A6653"/>
    <w:rsid w:val="000E4B0D"/>
    <w:rsid w:val="00106E5A"/>
    <w:rsid w:val="00152342"/>
    <w:rsid w:val="00171C8F"/>
    <w:rsid w:val="00176586"/>
    <w:rsid w:val="0019744B"/>
    <w:rsid w:val="001A7F63"/>
    <w:rsid w:val="001B1440"/>
    <w:rsid w:val="001B3B36"/>
    <w:rsid w:val="001D718A"/>
    <w:rsid w:val="00214F72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45A4B"/>
    <w:rsid w:val="003A2D75"/>
    <w:rsid w:val="00493E5B"/>
    <w:rsid w:val="00497C52"/>
    <w:rsid w:val="004B448C"/>
    <w:rsid w:val="004D7322"/>
    <w:rsid w:val="0050682A"/>
    <w:rsid w:val="00512BB1"/>
    <w:rsid w:val="00526514"/>
    <w:rsid w:val="005326FD"/>
    <w:rsid w:val="00585B00"/>
    <w:rsid w:val="005A62ED"/>
    <w:rsid w:val="00647D22"/>
    <w:rsid w:val="006A0C64"/>
    <w:rsid w:val="006C33CB"/>
    <w:rsid w:val="006F3633"/>
    <w:rsid w:val="00700310"/>
    <w:rsid w:val="00730E76"/>
    <w:rsid w:val="007327E6"/>
    <w:rsid w:val="007556FB"/>
    <w:rsid w:val="0076641E"/>
    <w:rsid w:val="007813F8"/>
    <w:rsid w:val="00785903"/>
    <w:rsid w:val="007B282C"/>
    <w:rsid w:val="00815F0C"/>
    <w:rsid w:val="00821A25"/>
    <w:rsid w:val="00875A6E"/>
    <w:rsid w:val="00944D3B"/>
    <w:rsid w:val="00945AB5"/>
    <w:rsid w:val="009557AC"/>
    <w:rsid w:val="009D0BD0"/>
    <w:rsid w:val="009E218B"/>
    <w:rsid w:val="00A12CA1"/>
    <w:rsid w:val="00AB0648"/>
    <w:rsid w:val="00AE3497"/>
    <w:rsid w:val="00AF1CD8"/>
    <w:rsid w:val="00AF6CD9"/>
    <w:rsid w:val="00B018E0"/>
    <w:rsid w:val="00B02326"/>
    <w:rsid w:val="00B10E11"/>
    <w:rsid w:val="00B20CBA"/>
    <w:rsid w:val="00B37552"/>
    <w:rsid w:val="00B6022D"/>
    <w:rsid w:val="00B75B4E"/>
    <w:rsid w:val="00B959E4"/>
    <w:rsid w:val="00BA134D"/>
    <w:rsid w:val="00BB5A62"/>
    <w:rsid w:val="00BB6D5F"/>
    <w:rsid w:val="00BD42C6"/>
    <w:rsid w:val="00BF56D9"/>
    <w:rsid w:val="00BF57D2"/>
    <w:rsid w:val="00C265B6"/>
    <w:rsid w:val="00CB33CA"/>
    <w:rsid w:val="00CB558C"/>
    <w:rsid w:val="00CC15A8"/>
    <w:rsid w:val="00CD4C10"/>
    <w:rsid w:val="00CE057B"/>
    <w:rsid w:val="00CF0BEA"/>
    <w:rsid w:val="00D00A15"/>
    <w:rsid w:val="00D2436A"/>
    <w:rsid w:val="00D27D97"/>
    <w:rsid w:val="00D57512"/>
    <w:rsid w:val="00D64C21"/>
    <w:rsid w:val="00DB0F7E"/>
    <w:rsid w:val="00DD2B27"/>
    <w:rsid w:val="00E1735C"/>
    <w:rsid w:val="00E86A7B"/>
    <w:rsid w:val="00EB1C97"/>
    <w:rsid w:val="00F04EDB"/>
    <w:rsid w:val="00F935E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Angelo</cp:lastModifiedBy>
  <cp:revision>2</cp:revision>
  <cp:lastPrinted>2022-12-06T14:36:00Z</cp:lastPrinted>
  <dcterms:created xsi:type="dcterms:W3CDTF">2024-09-09T09:34:00Z</dcterms:created>
  <dcterms:modified xsi:type="dcterms:W3CDTF">2024-09-09T09:34:00Z</dcterms:modified>
</cp:coreProperties>
</file>