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Pr="007F3A1D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7F3A1D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7F3A1D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7F3A1D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7F3A1D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7F3A1D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7F3A1D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sz w:val="24"/>
        </w:rPr>
        <w:tab/>
      </w:r>
      <w:r w:rsidRPr="007F3A1D">
        <w:rPr>
          <w:rFonts w:ascii="Garamond" w:hAnsi="Garamond" w:cs="Arial"/>
          <w:sz w:val="24"/>
        </w:rPr>
        <w:tab/>
      </w:r>
      <w:r w:rsidRPr="007F3A1D">
        <w:rPr>
          <w:rFonts w:ascii="Garamond" w:hAnsi="Garamond" w:cs="Arial"/>
          <w:sz w:val="24"/>
        </w:rPr>
        <w:tab/>
      </w:r>
      <w:r w:rsidRPr="007F3A1D">
        <w:rPr>
          <w:rFonts w:ascii="Garamond" w:hAnsi="Garamond" w:cs="Arial"/>
          <w:sz w:val="24"/>
        </w:rPr>
        <w:tab/>
      </w:r>
      <w:r w:rsidRPr="007F3A1D">
        <w:rPr>
          <w:rFonts w:ascii="Garamond" w:hAnsi="Garamond" w:cs="Arial"/>
          <w:sz w:val="24"/>
        </w:rPr>
        <w:tab/>
      </w:r>
      <w:r w:rsidRPr="007F3A1D">
        <w:rPr>
          <w:rFonts w:ascii="Garamond" w:hAnsi="Garamond" w:cs="Arial"/>
          <w:sz w:val="24"/>
        </w:rPr>
        <w:tab/>
      </w:r>
      <w:r w:rsidRPr="007F3A1D">
        <w:rPr>
          <w:rFonts w:ascii="Garamond" w:hAnsi="Garamond" w:cs="Arial"/>
          <w:sz w:val="24"/>
        </w:rPr>
        <w:tab/>
      </w:r>
      <w:r w:rsidRPr="007F3A1D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7F3A1D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b/>
          <w:sz w:val="24"/>
        </w:rPr>
        <w:t>OGGETTO</w:t>
      </w:r>
      <w:r w:rsidRPr="007F3A1D">
        <w:rPr>
          <w:rFonts w:ascii="Garamond" w:hAnsi="Garamond" w:cs="Arial"/>
          <w:sz w:val="24"/>
        </w:rPr>
        <w:t>: ___________________</w:t>
      </w:r>
      <w:proofErr w:type="gramStart"/>
      <w:r w:rsidRPr="007F3A1D">
        <w:rPr>
          <w:rFonts w:ascii="Garamond" w:hAnsi="Garamond" w:cs="Arial"/>
          <w:sz w:val="24"/>
        </w:rPr>
        <w:t>_  (</w:t>
      </w:r>
      <w:proofErr w:type="gramEnd"/>
      <w:r w:rsidRPr="007F3A1D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7F3A1D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7F3A1D">
        <w:rPr>
          <w:rFonts w:ascii="Garamond" w:hAnsi="Garamond" w:cs="Arial"/>
          <w:bCs/>
          <w:sz w:val="24"/>
        </w:rPr>
        <w:tab/>
      </w:r>
      <w:r w:rsidRPr="007F3A1D">
        <w:rPr>
          <w:rFonts w:ascii="Garamond" w:hAnsi="Garamond" w:cs="Arial"/>
          <w:bCs/>
          <w:sz w:val="24"/>
        </w:rPr>
        <w:tab/>
      </w:r>
      <w:r w:rsidRPr="007F3A1D">
        <w:rPr>
          <w:rFonts w:ascii="Garamond" w:hAnsi="Garamond" w:cs="Arial"/>
          <w:bCs/>
          <w:sz w:val="24"/>
        </w:rPr>
        <w:tab/>
      </w:r>
      <w:r w:rsidRPr="007F3A1D">
        <w:rPr>
          <w:rFonts w:ascii="Garamond" w:hAnsi="Garamond" w:cs="Arial"/>
          <w:bCs/>
          <w:sz w:val="24"/>
        </w:rPr>
        <w:tab/>
      </w:r>
      <w:r w:rsidRPr="007F3A1D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7F3A1D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7F3A1D">
        <w:rPr>
          <w:rFonts w:ascii="Garamond" w:hAnsi="Garamond" w:cs="Arial"/>
          <w:b/>
          <w:sz w:val="24"/>
        </w:rPr>
        <w:t xml:space="preserve">Al </w:t>
      </w:r>
      <w:r w:rsidR="0076641E" w:rsidRPr="007F3A1D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7F3A1D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7F3A1D">
        <w:rPr>
          <w:rFonts w:ascii="Garamond" w:hAnsi="Garamond" w:cs="Arial"/>
          <w:b/>
          <w:sz w:val="24"/>
        </w:rPr>
        <w:t xml:space="preserve">Azienda </w:t>
      </w:r>
      <w:r w:rsidR="0076641E" w:rsidRPr="007F3A1D">
        <w:rPr>
          <w:rFonts w:ascii="Garamond" w:hAnsi="Garamond" w:cs="Arial"/>
          <w:b/>
          <w:sz w:val="24"/>
        </w:rPr>
        <w:t>USL</w:t>
      </w:r>
      <w:r w:rsidRPr="007F3A1D">
        <w:rPr>
          <w:rFonts w:ascii="Garamond" w:hAnsi="Garamond" w:cs="Arial"/>
          <w:b/>
          <w:sz w:val="24"/>
        </w:rPr>
        <w:t xml:space="preserve"> di Ferrara</w:t>
      </w:r>
    </w:p>
    <w:p w14:paraId="40955182" w14:textId="200DB7BD" w:rsidR="006C33CB" w:rsidRPr="007F3A1D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7F3A1D">
        <w:rPr>
          <w:rFonts w:ascii="Garamond" w:hAnsi="Garamond" w:cs="Arial"/>
          <w:b/>
          <w:sz w:val="24"/>
        </w:rPr>
        <w:t xml:space="preserve">Via </w:t>
      </w:r>
      <w:r w:rsidR="001D6DED">
        <w:rPr>
          <w:rFonts w:ascii="Garamond" w:hAnsi="Garamond" w:cs="Arial"/>
          <w:b/>
          <w:sz w:val="24"/>
        </w:rPr>
        <w:t>Arturo</w:t>
      </w:r>
      <w:r w:rsidR="0076641E" w:rsidRPr="007F3A1D">
        <w:rPr>
          <w:rFonts w:ascii="Garamond" w:hAnsi="Garamond" w:cs="Arial"/>
          <w:b/>
          <w:sz w:val="24"/>
        </w:rPr>
        <w:t xml:space="preserve"> </w:t>
      </w:r>
      <w:proofErr w:type="spellStart"/>
      <w:r w:rsidR="0076641E" w:rsidRPr="007F3A1D">
        <w:rPr>
          <w:rFonts w:ascii="Garamond" w:hAnsi="Garamond" w:cs="Arial"/>
          <w:b/>
          <w:sz w:val="24"/>
        </w:rPr>
        <w:t>Cassoli</w:t>
      </w:r>
      <w:proofErr w:type="spellEnd"/>
      <w:r w:rsidRPr="007F3A1D">
        <w:rPr>
          <w:rFonts w:ascii="Garamond" w:hAnsi="Garamond" w:cs="Arial"/>
          <w:b/>
          <w:sz w:val="24"/>
        </w:rPr>
        <w:t xml:space="preserve">, </w:t>
      </w:r>
      <w:r w:rsidR="0076641E" w:rsidRPr="007F3A1D">
        <w:rPr>
          <w:rFonts w:ascii="Garamond" w:hAnsi="Garamond" w:cs="Arial"/>
          <w:b/>
          <w:sz w:val="24"/>
        </w:rPr>
        <w:t>30 -</w:t>
      </w:r>
      <w:r w:rsidRPr="007F3A1D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bCs/>
          <w:sz w:val="24"/>
        </w:rPr>
        <w:tab/>
      </w:r>
      <w:r w:rsidRPr="007F3A1D">
        <w:rPr>
          <w:rFonts w:ascii="Garamond" w:hAnsi="Garamond" w:cs="Arial"/>
          <w:bCs/>
          <w:sz w:val="24"/>
        </w:rPr>
        <w:tab/>
      </w:r>
      <w:r w:rsidRPr="007F3A1D">
        <w:rPr>
          <w:rFonts w:ascii="Garamond" w:hAnsi="Garamond" w:cs="Arial"/>
          <w:bCs/>
          <w:sz w:val="24"/>
        </w:rPr>
        <w:tab/>
      </w:r>
      <w:r w:rsidRPr="007F3A1D">
        <w:rPr>
          <w:rFonts w:ascii="Garamond" w:hAnsi="Garamond" w:cs="Arial"/>
          <w:bCs/>
          <w:sz w:val="24"/>
        </w:rPr>
        <w:tab/>
      </w:r>
      <w:r w:rsidRPr="007F3A1D">
        <w:rPr>
          <w:rFonts w:ascii="Garamond" w:hAnsi="Garamond" w:cs="Arial"/>
          <w:bCs/>
          <w:sz w:val="24"/>
        </w:rPr>
        <w:tab/>
      </w:r>
      <w:r w:rsidRPr="007F3A1D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7F3A1D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7F3A1D">
        <w:rPr>
          <w:rFonts w:ascii="Garamond" w:hAnsi="Garamond" w:cs="Arial"/>
          <w:sz w:val="24"/>
        </w:rPr>
        <w:t>a</w:t>
      </w:r>
      <w:proofErr w:type="spellEnd"/>
      <w:r w:rsidRPr="007F3A1D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7F3A1D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7F3A1D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7F3A1D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7F3A1D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0073CC38" w:rsidR="006C33CB" w:rsidRPr="007F3A1D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7F3A1D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 w:rsidRPr="007F3A1D">
        <w:rPr>
          <w:rFonts w:ascii="Garamond" w:hAnsi="Garamond" w:cs="Arial"/>
          <w:sz w:val="24"/>
        </w:rPr>
        <w:t>termina</w:t>
      </w:r>
      <w:r w:rsidRPr="007F3A1D">
        <w:rPr>
          <w:rFonts w:ascii="Garamond" w:hAnsi="Garamond" w:cs="Arial"/>
          <w:sz w:val="24"/>
        </w:rPr>
        <w:t xml:space="preserve"> n.</w:t>
      </w:r>
      <w:r w:rsidR="00DC4B4C" w:rsidRPr="007F3A1D">
        <w:rPr>
          <w:rFonts w:ascii="Garamond" w:hAnsi="Garamond" w:cs="Arial"/>
          <w:sz w:val="24"/>
        </w:rPr>
        <w:t xml:space="preserve"> 669</w:t>
      </w:r>
      <w:r w:rsidRPr="007F3A1D">
        <w:rPr>
          <w:rFonts w:ascii="Garamond" w:hAnsi="Garamond" w:cs="Arial"/>
          <w:sz w:val="24"/>
        </w:rPr>
        <w:t xml:space="preserve"> del </w:t>
      </w:r>
      <w:r w:rsidR="00DC4B4C" w:rsidRPr="007F3A1D">
        <w:rPr>
          <w:rFonts w:ascii="Garamond" w:hAnsi="Garamond" w:cs="Arial"/>
          <w:sz w:val="24"/>
        </w:rPr>
        <w:t>17/05/2024</w:t>
      </w:r>
      <w:r w:rsidRPr="007F3A1D">
        <w:rPr>
          <w:rFonts w:ascii="Garamond" w:hAnsi="Garamond" w:cs="Arial"/>
          <w:sz w:val="24"/>
        </w:rPr>
        <w:t xml:space="preserve"> per il conferimento dell’incarico di </w:t>
      </w:r>
      <w:r w:rsidR="0076641E" w:rsidRPr="007F3A1D">
        <w:rPr>
          <w:rFonts w:ascii="Garamond" w:hAnsi="Garamond" w:cs="Arial"/>
          <w:sz w:val="24"/>
        </w:rPr>
        <w:t>Alt</w:t>
      </w:r>
      <w:r w:rsidR="00815F0C" w:rsidRPr="007F3A1D">
        <w:rPr>
          <w:rFonts w:ascii="Garamond" w:hAnsi="Garamond" w:cs="Arial"/>
          <w:sz w:val="24"/>
        </w:rPr>
        <w:t>a</w:t>
      </w:r>
      <w:r w:rsidR="0076641E" w:rsidRPr="007F3A1D">
        <w:rPr>
          <w:rFonts w:ascii="Garamond" w:hAnsi="Garamond" w:cs="Arial"/>
          <w:sz w:val="24"/>
        </w:rPr>
        <w:t xml:space="preserve"> </w:t>
      </w:r>
      <w:r w:rsidR="00815F0C" w:rsidRPr="007F3A1D">
        <w:rPr>
          <w:rFonts w:ascii="Garamond" w:hAnsi="Garamond" w:cs="Arial"/>
          <w:sz w:val="24"/>
        </w:rPr>
        <w:t>Specializzazione</w:t>
      </w:r>
      <w:r w:rsidR="0076641E" w:rsidRPr="007F3A1D">
        <w:rPr>
          <w:rFonts w:ascii="Garamond" w:hAnsi="Garamond" w:cs="Arial"/>
          <w:sz w:val="24"/>
        </w:rPr>
        <w:t xml:space="preserve"> sotto</w:t>
      </w:r>
      <w:r w:rsidRPr="007F3A1D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6C075BC7" w:rsidR="006C33CB" w:rsidRPr="007F3A1D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b/>
          <w:bCs/>
          <w:sz w:val="24"/>
        </w:rPr>
        <w:t xml:space="preserve"> </w:t>
      </w:r>
      <w:proofErr w:type="spellStart"/>
      <w:r w:rsidR="00196E83" w:rsidRPr="007F3A1D">
        <w:rPr>
          <w:rFonts w:ascii="Garamond" w:hAnsi="Garamond" w:cs="Arial"/>
          <w:b/>
          <w:bCs/>
          <w:sz w:val="24"/>
        </w:rPr>
        <w:t>Uroginecologia</w:t>
      </w:r>
      <w:proofErr w:type="spellEnd"/>
    </w:p>
    <w:p w14:paraId="16BC83DD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54CF27B5" w:rsidR="006C33CB" w:rsidRPr="007F3A1D" w:rsidRDefault="0076641E" w:rsidP="006C33CB">
      <w:pPr>
        <w:jc w:val="both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sz w:val="24"/>
        </w:rPr>
        <w:t xml:space="preserve">All’interno della UOC </w:t>
      </w:r>
      <w:r w:rsidR="00572514" w:rsidRPr="007F3A1D">
        <w:rPr>
          <w:rFonts w:ascii="Garamond" w:hAnsi="Garamond" w:cs="Arial"/>
          <w:sz w:val="24"/>
        </w:rPr>
        <w:t>Urologia del Delta</w:t>
      </w:r>
      <w:r w:rsidRPr="007F3A1D">
        <w:rPr>
          <w:rFonts w:ascii="Garamond" w:hAnsi="Garamond" w:cs="Arial"/>
          <w:sz w:val="24"/>
        </w:rPr>
        <w:t xml:space="preserve"> </w:t>
      </w:r>
      <w:r w:rsidR="006C33CB" w:rsidRPr="007F3A1D">
        <w:rPr>
          <w:rFonts w:ascii="Garamond" w:hAnsi="Garamond" w:cs="Arial"/>
          <w:sz w:val="24"/>
        </w:rPr>
        <w:t xml:space="preserve">afferente al Dipartimento ad Attività Integrata (DAI) </w:t>
      </w:r>
      <w:r w:rsidR="00572514" w:rsidRPr="007F3A1D">
        <w:rPr>
          <w:rFonts w:ascii="Garamond" w:hAnsi="Garamond" w:cs="Arial"/>
          <w:sz w:val="24"/>
        </w:rPr>
        <w:t>Chirurgico</w:t>
      </w:r>
      <w:r w:rsidR="006C33CB" w:rsidRPr="007F3A1D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7F3A1D" w:rsidRDefault="006C33CB" w:rsidP="006C33CB">
      <w:pPr>
        <w:jc w:val="both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7F3A1D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7F3A1D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7F3A1D">
        <w:rPr>
          <w:rFonts w:ascii="Garamond" w:hAnsi="Garamond" w:cs="Arial"/>
          <w:sz w:val="24"/>
        </w:rPr>
        <w:t>(firma)</w:t>
      </w:r>
    </w:p>
    <w:p w14:paraId="5CEE930E" w14:textId="4F818C40" w:rsidR="007813F8" w:rsidRPr="00715A94" w:rsidRDefault="007813F8" w:rsidP="006C33CB">
      <w:pPr>
        <w:tabs>
          <w:tab w:val="left" w:pos="6195"/>
        </w:tabs>
        <w:rPr>
          <w:rFonts w:ascii="Garamond" w:hAnsi="Garamond"/>
          <w:noProof/>
          <w:sz w:val="22"/>
          <w:szCs w:val="22"/>
        </w:rPr>
      </w:pPr>
    </w:p>
    <w:p w14:paraId="6DD2F13C" w14:textId="507D726C" w:rsidR="007813F8" w:rsidRPr="00715A94" w:rsidRDefault="007813F8" w:rsidP="00DB0F7E">
      <w:pPr>
        <w:tabs>
          <w:tab w:val="left" w:pos="6195"/>
        </w:tabs>
        <w:rPr>
          <w:noProof/>
          <w:sz w:val="22"/>
          <w:szCs w:val="22"/>
        </w:rPr>
      </w:pPr>
    </w:p>
    <w:p w14:paraId="779B7B2A" w14:textId="22D0E39C" w:rsidR="007813F8" w:rsidRPr="00715A94" w:rsidRDefault="007813F8" w:rsidP="00DB0F7E">
      <w:pPr>
        <w:tabs>
          <w:tab w:val="left" w:pos="6195"/>
        </w:tabs>
        <w:rPr>
          <w:noProof/>
          <w:sz w:val="22"/>
          <w:szCs w:val="22"/>
        </w:rPr>
      </w:pPr>
    </w:p>
    <w:p w14:paraId="42B89A22" w14:textId="77777777" w:rsidR="007813F8" w:rsidRPr="00715A94" w:rsidRDefault="007813F8" w:rsidP="00DB0F7E">
      <w:pPr>
        <w:tabs>
          <w:tab w:val="left" w:pos="6195"/>
        </w:tabs>
        <w:rPr>
          <w:noProof/>
          <w:sz w:val="22"/>
          <w:szCs w:val="22"/>
        </w:rPr>
      </w:pPr>
    </w:p>
    <w:p w14:paraId="5A585F18" w14:textId="0B44F603" w:rsidR="00493E5B" w:rsidRPr="00715A94" w:rsidRDefault="00493E5B" w:rsidP="00DB0F7E">
      <w:pPr>
        <w:tabs>
          <w:tab w:val="left" w:pos="6195"/>
        </w:tabs>
        <w:rPr>
          <w:noProof/>
          <w:sz w:val="22"/>
          <w:szCs w:val="22"/>
        </w:rPr>
      </w:pPr>
    </w:p>
    <w:p w14:paraId="0E77CD6D" w14:textId="77777777" w:rsidR="00700310" w:rsidRPr="00715A94" w:rsidRDefault="00700310" w:rsidP="00DB0F7E">
      <w:pPr>
        <w:tabs>
          <w:tab w:val="left" w:pos="6195"/>
        </w:tabs>
        <w:rPr>
          <w:noProof/>
          <w:sz w:val="22"/>
          <w:szCs w:val="22"/>
        </w:rPr>
      </w:pPr>
    </w:p>
    <w:p w14:paraId="0837E39A" w14:textId="77777777" w:rsidR="00700310" w:rsidRPr="00715A94" w:rsidRDefault="00700310" w:rsidP="00DB0F7E">
      <w:pPr>
        <w:tabs>
          <w:tab w:val="left" w:pos="6195"/>
        </w:tabs>
        <w:rPr>
          <w:noProof/>
          <w:sz w:val="22"/>
          <w:szCs w:val="22"/>
        </w:rPr>
      </w:pPr>
    </w:p>
    <w:p w14:paraId="57CB81AD" w14:textId="77777777" w:rsidR="00700310" w:rsidRPr="00715A94" w:rsidRDefault="00700310" w:rsidP="00DB0F7E">
      <w:pPr>
        <w:tabs>
          <w:tab w:val="left" w:pos="6195"/>
        </w:tabs>
        <w:rPr>
          <w:noProof/>
          <w:sz w:val="22"/>
          <w:szCs w:val="22"/>
        </w:rPr>
      </w:pPr>
    </w:p>
    <w:p w14:paraId="26F0F9BD" w14:textId="77777777" w:rsidR="00700310" w:rsidRPr="00715A94" w:rsidRDefault="00700310" w:rsidP="00DB0F7E">
      <w:pPr>
        <w:tabs>
          <w:tab w:val="left" w:pos="6195"/>
        </w:tabs>
        <w:rPr>
          <w:noProof/>
          <w:sz w:val="22"/>
          <w:szCs w:val="22"/>
        </w:rPr>
      </w:pPr>
    </w:p>
    <w:p w14:paraId="558BF55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C6ACD2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05078E0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889EC7E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133D5E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4B8919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484CDA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D401D8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6E3C4A9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2DCC1E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A99147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EA0E5A3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717374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F9E7FD8" w14:textId="2E9B687F" w:rsidR="00493E5B" w:rsidRDefault="00493E5B" w:rsidP="00DB0F7E">
      <w:pPr>
        <w:tabs>
          <w:tab w:val="left" w:pos="6195"/>
        </w:tabs>
        <w:rPr>
          <w:noProof/>
        </w:rPr>
      </w:pPr>
    </w:p>
    <w:p w14:paraId="1B04A0B0" w14:textId="1B953D88" w:rsidR="00493E5B" w:rsidRDefault="00493E5B" w:rsidP="00DB0F7E">
      <w:pPr>
        <w:tabs>
          <w:tab w:val="left" w:pos="6195"/>
        </w:tabs>
        <w:rPr>
          <w:noProof/>
        </w:rPr>
      </w:pPr>
    </w:p>
    <w:p w14:paraId="476649B8" w14:textId="3A270457" w:rsidR="00493E5B" w:rsidRDefault="00493E5B" w:rsidP="00DB0F7E">
      <w:pPr>
        <w:tabs>
          <w:tab w:val="left" w:pos="6195"/>
        </w:tabs>
        <w:rPr>
          <w:noProof/>
        </w:rPr>
      </w:pPr>
    </w:p>
    <w:p w14:paraId="05DE580C" w14:textId="3DE4810D" w:rsidR="00493E5B" w:rsidRDefault="00493E5B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p w14:paraId="12FBB9A5" w14:textId="5E0DB1A0" w:rsidR="00493E5B" w:rsidRDefault="00493E5B" w:rsidP="00DB0F7E">
      <w:pPr>
        <w:tabs>
          <w:tab w:val="left" w:pos="6195"/>
        </w:tabs>
        <w:rPr>
          <w:noProof/>
        </w:rPr>
      </w:pP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  <w:bookmarkStart w:id="0" w:name="_GoBack"/>
      <w:bookmarkEnd w:id="0"/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21403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6E83"/>
    <w:rsid w:val="0019744B"/>
    <w:rsid w:val="001A7F63"/>
    <w:rsid w:val="001B1440"/>
    <w:rsid w:val="001B3B36"/>
    <w:rsid w:val="001D6DED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75A90"/>
    <w:rsid w:val="00493E5B"/>
    <w:rsid w:val="00497C52"/>
    <w:rsid w:val="004B448C"/>
    <w:rsid w:val="0050682A"/>
    <w:rsid w:val="00512BB1"/>
    <w:rsid w:val="00572514"/>
    <w:rsid w:val="00585B00"/>
    <w:rsid w:val="005B137B"/>
    <w:rsid w:val="006A0C64"/>
    <w:rsid w:val="006C33CB"/>
    <w:rsid w:val="006F3633"/>
    <w:rsid w:val="00700310"/>
    <w:rsid w:val="00715A94"/>
    <w:rsid w:val="007327E6"/>
    <w:rsid w:val="007556FB"/>
    <w:rsid w:val="0076641E"/>
    <w:rsid w:val="00766C09"/>
    <w:rsid w:val="007813F8"/>
    <w:rsid w:val="007B282C"/>
    <w:rsid w:val="007F3A1D"/>
    <w:rsid w:val="00815F0C"/>
    <w:rsid w:val="00821A25"/>
    <w:rsid w:val="00875A6E"/>
    <w:rsid w:val="00926DFB"/>
    <w:rsid w:val="00945AB5"/>
    <w:rsid w:val="009D0BD0"/>
    <w:rsid w:val="00A12CA1"/>
    <w:rsid w:val="00A514E4"/>
    <w:rsid w:val="00AB0648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C4B4C"/>
    <w:rsid w:val="00DD2B27"/>
    <w:rsid w:val="00E1735C"/>
    <w:rsid w:val="00E86A7B"/>
    <w:rsid w:val="00EB1C97"/>
    <w:rsid w:val="00ED1351"/>
    <w:rsid w:val="00F04EDB"/>
    <w:rsid w:val="00F60F1B"/>
    <w:rsid w:val="00F67697"/>
    <w:rsid w:val="00F935E2"/>
    <w:rsid w:val="00FD4921"/>
    <w:rsid w:val="00F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7</cp:revision>
  <cp:lastPrinted>2022-12-06T14:36:00Z</cp:lastPrinted>
  <dcterms:created xsi:type="dcterms:W3CDTF">2024-05-16T13:09:00Z</dcterms:created>
  <dcterms:modified xsi:type="dcterms:W3CDTF">2024-05-20T06:49:00Z</dcterms:modified>
</cp:coreProperties>
</file>