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1BD515EE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3F3611">
        <w:rPr>
          <w:rFonts w:ascii="Garamond" w:hAnsi="Garamond" w:cs="Arial"/>
          <w:b/>
          <w:sz w:val="24"/>
        </w:rPr>
        <w:t xml:space="preserve">Arturo </w:t>
      </w:r>
      <w:r w:rsidR="0076641E">
        <w:rPr>
          <w:rFonts w:ascii="Garamond" w:hAnsi="Garamond" w:cs="Arial"/>
          <w:b/>
          <w:sz w:val="24"/>
        </w:rPr>
        <w:t>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4E9ADC16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7D47E5">
        <w:rPr>
          <w:rFonts w:ascii="Garamond" w:hAnsi="Garamond" w:cs="Arial"/>
          <w:sz w:val="24"/>
        </w:rPr>
        <w:t xml:space="preserve"> </w:t>
      </w:r>
      <w:r w:rsidR="00E268B0">
        <w:rPr>
          <w:rFonts w:ascii="Garamond" w:hAnsi="Garamond" w:cs="Arial"/>
          <w:sz w:val="24"/>
        </w:rPr>
        <w:t>1049</w:t>
      </w:r>
      <w:r w:rsidR="00B5700E">
        <w:rPr>
          <w:rFonts w:ascii="Garamond" w:hAnsi="Garamond" w:cs="Arial"/>
          <w:sz w:val="24"/>
        </w:rPr>
        <w:t xml:space="preserve"> </w:t>
      </w:r>
      <w:r w:rsidR="003F3611">
        <w:rPr>
          <w:rFonts w:ascii="Garamond" w:hAnsi="Garamond" w:cs="Arial"/>
          <w:sz w:val="24"/>
        </w:rPr>
        <w:t>de</w:t>
      </w:r>
      <w:r w:rsidRPr="00497C52">
        <w:rPr>
          <w:rFonts w:ascii="Garamond" w:hAnsi="Garamond" w:cs="Arial"/>
          <w:sz w:val="24"/>
        </w:rPr>
        <w:t>l</w:t>
      </w:r>
      <w:r w:rsidR="007D47E5">
        <w:rPr>
          <w:rFonts w:ascii="Garamond" w:hAnsi="Garamond" w:cs="Arial"/>
          <w:sz w:val="24"/>
        </w:rPr>
        <w:t xml:space="preserve"> </w:t>
      </w:r>
      <w:r w:rsidR="00E268B0">
        <w:rPr>
          <w:rFonts w:ascii="Garamond" w:hAnsi="Garamond" w:cs="Arial"/>
          <w:sz w:val="24"/>
        </w:rPr>
        <w:t>03/08/2026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3D587A59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5B7723">
        <w:rPr>
          <w:rFonts w:ascii="Garamond" w:hAnsi="Garamond" w:cs="Arial"/>
          <w:b/>
          <w:bCs/>
          <w:sz w:val="24"/>
        </w:rPr>
        <w:t>Referente rapporti territorio 118 Hub &amp; Spoke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49FD683F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D22E78">
        <w:rPr>
          <w:rFonts w:ascii="Garamond" w:hAnsi="Garamond" w:cs="Arial"/>
          <w:sz w:val="24"/>
        </w:rPr>
        <w:t>Pronto Soccorso Argenta</w:t>
      </w:r>
      <w:r w:rsidR="00815F0C">
        <w:rPr>
          <w:rFonts w:ascii="Garamond" w:hAnsi="Garamond" w:cs="Arial"/>
          <w:sz w:val="24"/>
        </w:rPr>
        <w:t xml:space="preserve"> </w:t>
      </w:r>
      <w:r w:rsidR="009557AC">
        <w:rPr>
          <w:rFonts w:ascii="Garamond" w:hAnsi="Garamond" w:cs="Arial"/>
          <w:sz w:val="24"/>
        </w:rPr>
        <w:t>Cento</w:t>
      </w:r>
      <w:r>
        <w:rPr>
          <w:rFonts w:ascii="Garamond" w:hAnsi="Garamond" w:cs="Arial"/>
          <w:sz w:val="24"/>
        </w:rPr>
        <w:t xml:space="preserve"> </w:t>
      </w:r>
      <w:r w:rsidR="00D22E78">
        <w:rPr>
          <w:rFonts w:ascii="Garamond" w:hAnsi="Garamond" w:cs="Arial"/>
          <w:sz w:val="24"/>
        </w:rPr>
        <w:t xml:space="preserve">Delta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</w:t>
      </w:r>
      <w:r w:rsidR="00815F0C">
        <w:rPr>
          <w:rFonts w:ascii="Garamond" w:hAnsi="Garamond" w:cs="Arial"/>
          <w:sz w:val="24"/>
        </w:rPr>
        <w:t>Emergenza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4DE0"/>
    <w:rsid w:val="002D59AA"/>
    <w:rsid w:val="00307740"/>
    <w:rsid w:val="0030777E"/>
    <w:rsid w:val="00345A4B"/>
    <w:rsid w:val="003A2D75"/>
    <w:rsid w:val="003F3611"/>
    <w:rsid w:val="003F4252"/>
    <w:rsid w:val="00493E5B"/>
    <w:rsid w:val="00497C52"/>
    <w:rsid w:val="004B448C"/>
    <w:rsid w:val="0050682A"/>
    <w:rsid w:val="00512BB1"/>
    <w:rsid w:val="00517FD4"/>
    <w:rsid w:val="00585B00"/>
    <w:rsid w:val="005B7723"/>
    <w:rsid w:val="006A0C64"/>
    <w:rsid w:val="006C33CB"/>
    <w:rsid w:val="006F3633"/>
    <w:rsid w:val="00700310"/>
    <w:rsid w:val="007327E6"/>
    <w:rsid w:val="007556FB"/>
    <w:rsid w:val="00760F8C"/>
    <w:rsid w:val="0076641E"/>
    <w:rsid w:val="007813F8"/>
    <w:rsid w:val="007B282C"/>
    <w:rsid w:val="007D47E5"/>
    <w:rsid w:val="00802626"/>
    <w:rsid w:val="00815F0C"/>
    <w:rsid w:val="00821A25"/>
    <w:rsid w:val="00875A6E"/>
    <w:rsid w:val="00945AB5"/>
    <w:rsid w:val="009557AC"/>
    <w:rsid w:val="009D0BD0"/>
    <w:rsid w:val="009E3E2F"/>
    <w:rsid w:val="00A12CA1"/>
    <w:rsid w:val="00A95C08"/>
    <w:rsid w:val="00AB0648"/>
    <w:rsid w:val="00AF1CD8"/>
    <w:rsid w:val="00B02326"/>
    <w:rsid w:val="00B10E11"/>
    <w:rsid w:val="00B37552"/>
    <w:rsid w:val="00B5700E"/>
    <w:rsid w:val="00B6022D"/>
    <w:rsid w:val="00B75B4E"/>
    <w:rsid w:val="00B80B7D"/>
    <w:rsid w:val="00BA134D"/>
    <w:rsid w:val="00BB5A62"/>
    <w:rsid w:val="00BB6D5F"/>
    <w:rsid w:val="00BD42C6"/>
    <w:rsid w:val="00BE5C2C"/>
    <w:rsid w:val="00BF56D9"/>
    <w:rsid w:val="00BF57D2"/>
    <w:rsid w:val="00C265B6"/>
    <w:rsid w:val="00C7715B"/>
    <w:rsid w:val="00CB33CA"/>
    <w:rsid w:val="00CB558C"/>
    <w:rsid w:val="00CD4C10"/>
    <w:rsid w:val="00CE057B"/>
    <w:rsid w:val="00CF0BEA"/>
    <w:rsid w:val="00D00A15"/>
    <w:rsid w:val="00D22E78"/>
    <w:rsid w:val="00D2436A"/>
    <w:rsid w:val="00D27D97"/>
    <w:rsid w:val="00D57512"/>
    <w:rsid w:val="00D63D17"/>
    <w:rsid w:val="00D64C21"/>
    <w:rsid w:val="00DB0F7E"/>
    <w:rsid w:val="00DD2B27"/>
    <w:rsid w:val="00E1735C"/>
    <w:rsid w:val="00E268B0"/>
    <w:rsid w:val="00E86A7B"/>
    <w:rsid w:val="00EB1C97"/>
    <w:rsid w:val="00EB553C"/>
    <w:rsid w:val="00F04EDB"/>
    <w:rsid w:val="00F46CA3"/>
    <w:rsid w:val="00F5728B"/>
    <w:rsid w:val="00F935E2"/>
    <w:rsid w:val="00FC669C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2026-08-04T06:30:00Z</dcterms:created>
  <dcterms:modified xsi:type="dcterms:W3CDTF">2026-08-04T06:30:00Z</dcterms:modified>
</cp:coreProperties>
</file>