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 xml:space="preserve">: ____________________  (TITOLO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3122CED5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597D2F">
        <w:rPr>
          <w:rFonts w:ascii="Garamond" w:hAnsi="Garamond" w:cs="Arial"/>
          <w:b/>
          <w:sz w:val="24"/>
        </w:rPr>
        <w:t>A.</w:t>
      </w:r>
      <w:r w:rsidR="0076641E">
        <w:rPr>
          <w:rFonts w:ascii="Garamond" w:hAnsi="Garamond" w:cs="Arial"/>
          <w:b/>
          <w:sz w:val="24"/>
        </w:rPr>
        <w:t xml:space="preserve"> Cassoli</w:t>
      </w:r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___________________ , nato/a a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5E077DEA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31791B">
        <w:rPr>
          <w:rFonts w:ascii="Garamond" w:hAnsi="Garamond" w:cs="Arial"/>
          <w:sz w:val="24"/>
        </w:rPr>
        <w:t xml:space="preserve"> </w:t>
      </w:r>
      <w:r w:rsidR="007A56DA">
        <w:rPr>
          <w:rFonts w:ascii="Garamond" w:hAnsi="Garamond" w:cs="Arial"/>
          <w:sz w:val="24"/>
        </w:rPr>
        <w:t>1076</w:t>
      </w:r>
      <w:r w:rsidR="00530540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>del</w:t>
      </w:r>
      <w:r w:rsidR="007A56DA">
        <w:rPr>
          <w:rFonts w:ascii="Garamond" w:hAnsi="Garamond" w:cs="Arial"/>
          <w:sz w:val="24"/>
        </w:rPr>
        <w:t xml:space="preserve"> 19/08/2024</w:t>
      </w:r>
      <w:r w:rsidRPr="00497C52">
        <w:rPr>
          <w:rFonts w:ascii="Garamond" w:hAnsi="Garamond" w:cs="Arial"/>
          <w:sz w:val="24"/>
        </w:rPr>
        <w:t xml:space="preserve"> per il conferimento dell’incarico di </w:t>
      </w:r>
      <w:r w:rsidR="0076641E">
        <w:rPr>
          <w:rFonts w:ascii="Garamond" w:hAnsi="Garamond" w:cs="Arial"/>
          <w:sz w:val="24"/>
        </w:rPr>
        <w:t>Alt</w:t>
      </w:r>
      <w:r w:rsidR="00815F0C">
        <w:rPr>
          <w:rFonts w:ascii="Garamond" w:hAnsi="Garamond" w:cs="Arial"/>
          <w:sz w:val="24"/>
        </w:rPr>
        <w:t>a</w:t>
      </w:r>
      <w:r w:rsidR="0076641E">
        <w:rPr>
          <w:rFonts w:ascii="Garamond" w:hAnsi="Garamond" w:cs="Arial"/>
          <w:sz w:val="24"/>
        </w:rPr>
        <w:t xml:space="preserve"> </w:t>
      </w:r>
      <w:r w:rsidR="00815F0C">
        <w:rPr>
          <w:rFonts w:ascii="Garamond" w:hAnsi="Garamond" w:cs="Arial"/>
          <w:sz w:val="24"/>
        </w:rPr>
        <w:t>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423A982E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900E9E">
        <w:rPr>
          <w:rFonts w:ascii="Garamond" w:hAnsi="Garamond" w:cs="Arial"/>
          <w:b/>
          <w:bCs/>
          <w:sz w:val="24"/>
        </w:rPr>
        <w:t>Dimissioni difficili – integrazione ospedale CDCA - territorio</w:t>
      </w:r>
      <w:r w:rsidR="00E15461">
        <w:rPr>
          <w:rFonts w:ascii="Garamond" w:hAnsi="Garamond" w:cs="Arial"/>
          <w:b/>
          <w:bCs/>
          <w:sz w:val="24"/>
        </w:rPr>
        <w:t xml:space="preserve"> 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0F110294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F67697">
        <w:rPr>
          <w:rFonts w:ascii="Garamond" w:hAnsi="Garamond" w:cs="Arial"/>
          <w:sz w:val="24"/>
        </w:rPr>
        <w:t xml:space="preserve">Medicina Interna </w:t>
      </w:r>
      <w:r w:rsidR="00E15461">
        <w:rPr>
          <w:rFonts w:ascii="Garamond" w:hAnsi="Garamond" w:cs="Arial"/>
          <w:sz w:val="24"/>
        </w:rPr>
        <w:t>Delta</w:t>
      </w:r>
      <w:r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ad Attività Integrata (DAI) </w:t>
      </w:r>
      <w:r w:rsidR="00F67697">
        <w:rPr>
          <w:rFonts w:ascii="Garamond" w:hAnsi="Garamond" w:cs="Arial"/>
          <w:sz w:val="24"/>
        </w:rPr>
        <w:t>Medicina Interna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p w14:paraId="779B7B2A" w14:textId="22D0E39C" w:rsidR="007813F8" w:rsidRDefault="007813F8" w:rsidP="00DB0F7E">
      <w:pPr>
        <w:tabs>
          <w:tab w:val="left" w:pos="6195"/>
        </w:tabs>
        <w:rPr>
          <w:noProof/>
        </w:rPr>
      </w:pPr>
    </w:p>
    <w:p w14:paraId="42B89A22" w14:textId="77777777" w:rsidR="007813F8" w:rsidRDefault="007813F8" w:rsidP="00DB0F7E">
      <w:pPr>
        <w:tabs>
          <w:tab w:val="left" w:pos="6195"/>
        </w:tabs>
        <w:rPr>
          <w:noProof/>
        </w:rPr>
      </w:pPr>
    </w:p>
    <w:p w14:paraId="5A585F18" w14:textId="0B44F603" w:rsidR="00493E5B" w:rsidRDefault="00493E5B" w:rsidP="00DB0F7E">
      <w:pPr>
        <w:tabs>
          <w:tab w:val="left" w:pos="6195"/>
        </w:tabs>
        <w:rPr>
          <w:noProof/>
        </w:rPr>
      </w:pPr>
    </w:p>
    <w:p w14:paraId="0E77CD6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0837E39A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7CB81A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6F0F9B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58BF55B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C6ACD2F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05078E0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889EC7E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133D5E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4B89198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7484CDA8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D401D8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66E3C4A9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2DCC1EB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A99147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7EA0E5A3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717374F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6F9E7FD8" w14:textId="2E9B687F" w:rsidR="00493E5B" w:rsidRDefault="00493E5B" w:rsidP="00DB0F7E">
      <w:pPr>
        <w:tabs>
          <w:tab w:val="left" w:pos="6195"/>
        </w:tabs>
        <w:rPr>
          <w:noProof/>
        </w:rPr>
      </w:pPr>
    </w:p>
    <w:p w14:paraId="1B04A0B0" w14:textId="1B953D88" w:rsidR="00493E5B" w:rsidRDefault="00493E5B" w:rsidP="00DB0F7E">
      <w:pPr>
        <w:tabs>
          <w:tab w:val="left" w:pos="6195"/>
        </w:tabs>
        <w:rPr>
          <w:noProof/>
        </w:rPr>
      </w:pPr>
    </w:p>
    <w:p w14:paraId="476649B8" w14:textId="3A270457" w:rsidR="00493E5B" w:rsidRDefault="00493E5B" w:rsidP="00DB0F7E">
      <w:pPr>
        <w:tabs>
          <w:tab w:val="left" w:pos="6195"/>
        </w:tabs>
        <w:rPr>
          <w:noProof/>
        </w:rPr>
      </w:pPr>
    </w:p>
    <w:p w14:paraId="05DE580C" w14:textId="3DE4810D" w:rsidR="00493E5B" w:rsidRDefault="00493E5B" w:rsidP="00DB0F7E">
      <w:pPr>
        <w:tabs>
          <w:tab w:val="left" w:pos="6195"/>
        </w:tabs>
        <w:rPr>
          <w:noProof/>
        </w:rPr>
      </w:pPr>
    </w:p>
    <w:p w14:paraId="0237AE83" w14:textId="2D2E8273" w:rsidR="00493E5B" w:rsidRDefault="00493E5B" w:rsidP="00DB0F7E">
      <w:pPr>
        <w:tabs>
          <w:tab w:val="left" w:pos="6195"/>
        </w:tabs>
        <w:rPr>
          <w:noProof/>
        </w:rPr>
      </w:pPr>
    </w:p>
    <w:p w14:paraId="6C4F4BB8" w14:textId="3918CFCD" w:rsidR="00493E5B" w:rsidRDefault="00493E5B" w:rsidP="00DB0F7E">
      <w:pPr>
        <w:tabs>
          <w:tab w:val="left" w:pos="6195"/>
        </w:tabs>
        <w:rPr>
          <w:noProof/>
        </w:rPr>
      </w:pPr>
    </w:p>
    <w:p w14:paraId="07E8ABFD" w14:textId="041ACB73" w:rsidR="00493E5B" w:rsidRDefault="00493E5B" w:rsidP="00DB0F7E">
      <w:pPr>
        <w:tabs>
          <w:tab w:val="left" w:pos="6195"/>
        </w:tabs>
        <w:rPr>
          <w:noProof/>
        </w:rPr>
      </w:pPr>
    </w:p>
    <w:p w14:paraId="12FBB9A5" w14:textId="5E0DB1A0" w:rsidR="00493E5B" w:rsidRDefault="00493E5B" w:rsidP="00DB0F7E">
      <w:pPr>
        <w:tabs>
          <w:tab w:val="left" w:pos="6195"/>
        </w:tabs>
        <w:rPr>
          <w:noProof/>
        </w:rPr>
      </w:pPr>
    </w:p>
    <w:p w14:paraId="4E643A4A" w14:textId="761D09B0" w:rsidR="00493E5B" w:rsidRDefault="00493E5B" w:rsidP="00DB0F7E">
      <w:pPr>
        <w:tabs>
          <w:tab w:val="left" w:pos="6195"/>
        </w:tabs>
        <w:rPr>
          <w:noProof/>
        </w:rPr>
      </w:pPr>
    </w:p>
    <w:p w14:paraId="530998DA" w14:textId="3239BD09" w:rsidR="00493E5B" w:rsidRDefault="00493E5B" w:rsidP="00DB0F7E">
      <w:pPr>
        <w:tabs>
          <w:tab w:val="left" w:pos="6195"/>
        </w:tabs>
        <w:rPr>
          <w:noProof/>
        </w:rPr>
      </w:pPr>
    </w:p>
    <w:p w14:paraId="6C15D3F0" w14:textId="1C709DF1" w:rsidR="00493E5B" w:rsidRDefault="00493E5B" w:rsidP="00DB0F7E">
      <w:pPr>
        <w:tabs>
          <w:tab w:val="left" w:pos="6195"/>
        </w:tabs>
        <w:rPr>
          <w:noProof/>
        </w:rPr>
      </w:pPr>
    </w:p>
    <w:p w14:paraId="2767F4DA" w14:textId="5A2921EA" w:rsidR="00493E5B" w:rsidRDefault="00493E5B" w:rsidP="00DB0F7E">
      <w:pPr>
        <w:tabs>
          <w:tab w:val="left" w:pos="6195"/>
        </w:tabs>
        <w:rPr>
          <w:noProof/>
        </w:rPr>
      </w:pPr>
    </w:p>
    <w:p w14:paraId="7706FC39" w14:textId="62071E5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331CF"/>
    <w:rsid w:val="000536D8"/>
    <w:rsid w:val="00061637"/>
    <w:rsid w:val="0007413A"/>
    <w:rsid w:val="00077846"/>
    <w:rsid w:val="000866A8"/>
    <w:rsid w:val="000A6653"/>
    <w:rsid w:val="000E4B0D"/>
    <w:rsid w:val="00106E5A"/>
    <w:rsid w:val="001420DC"/>
    <w:rsid w:val="00152342"/>
    <w:rsid w:val="00171C8F"/>
    <w:rsid w:val="00176586"/>
    <w:rsid w:val="0019744B"/>
    <w:rsid w:val="001A7F63"/>
    <w:rsid w:val="001B1440"/>
    <w:rsid w:val="001B3B36"/>
    <w:rsid w:val="001C5148"/>
    <w:rsid w:val="001D718A"/>
    <w:rsid w:val="0023427B"/>
    <w:rsid w:val="00260B50"/>
    <w:rsid w:val="00264A3D"/>
    <w:rsid w:val="00266C9E"/>
    <w:rsid w:val="00290880"/>
    <w:rsid w:val="002A7F67"/>
    <w:rsid w:val="002B27A3"/>
    <w:rsid w:val="002D4679"/>
    <w:rsid w:val="002D59AA"/>
    <w:rsid w:val="00307740"/>
    <w:rsid w:val="0030777E"/>
    <w:rsid w:val="0031791B"/>
    <w:rsid w:val="00345A4B"/>
    <w:rsid w:val="003A2D75"/>
    <w:rsid w:val="00493E5B"/>
    <w:rsid w:val="00497C52"/>
    <w:rsid w:val="004B448C"/>
    <w:rsid w:val="0050682A"/>
    <w:rsid w:val="00512BB1"/>
    <w:rsid w:val="00530540"/>
    <w:rsid w:val="00585B00"/>
    <w:rsid w:val="00597D2F"/>
    <w:rsid w:val="006A0C64"/>
    <w:rsid w:val="006C33CB"/>
    <w:rsid w:val="006F3633"/>
    <w:rsid w:val="00700310"/>
    <w:rsid w:val="007327E6"/>
    <w:rsid w:val="007556FB"/>
    <w:rsid w:val="0076641E"/>
    <w:rsid w:val="007813F8"/>
    <w:rsid w:val="007A56DA"/>
    <w:rsid w:val="007B282C"/>
    <w:rsid w:val="00815F0C"/>
    <w:rsid w:val="00821A25"/>
    <w:rsid w:val="00834880"/>
    <w:rsid w:val="00875A6E"/>
    <w:rsid w:val="00900E9E"/>
    <w:rsid w:val="00945AB5"/>
    <w:rsid w:val="009614F9"/>
    <w:rsid w:val="009D0BD0"/>
    <w:rsid w:val="00A12CA1"/>
    <w:rsid w:val="00A514E4"/>
    <w:rsid w:val="00A80A92"/>
    <w:rsid w:val="00AB0648"/>
    <w:rsid w:val="00AF1CD8"/>
    <w:rsid w:val="00B02326"/>
    <w:rsid w:val="00B10E11"/>
    <w:rsid w:val="00B37552"/>
    <w:rsid w:val="00B6022D"/>
    <w:rsid w:val="00B75B4E"/>
    <w:rsid w:val="00BA134D"/>
    <w:rsid w:val="00BB5A62"/>
    <w:rsid w:val="00BB6D5F"/>
    <w:rsid w:val="00BD42C6"/>
    <w:rsid w:val="00BF56D9"/>
    <w:rsid w:val="00BF57D2"/>
    <w:rsid w:val="00C265B6"/>
    <w:rsid w:val="00C51B0C"/>
    <w:rsid w:val="00CB33CA"/>
    <w:rsid w:val="00CB558C"/>
    <w:rsid w:val="00CD4C10"/>
    <w:rsid w:val="00CE057B"/>
    <w:rsid w:val="00CF0BEA"/>
    <w:rsid w:val="00D00A15"/>
    <w:rsid w:val="00D2436A"/>
    <w:rsid w:val="00D27D97"/>
    <w:rsid w:val="00D57512"/>
    <w:rsid w:val="00D64C21"/>
    <w:rsid w:val="00DB0F7E"/>
    <w:rsid w:val="00DD2B27"/>
    <w:rsid w:val="00E15461"/>
    <w:rsid w:val="00E1735C"/>
    <w:rsid w:val="00E86A7B"/>
    <w:rsid w:val="00EB1C97"/>
    <w:rsid w:val="00F04EDB"/>
    <w:rsid w:val="00F23CC7"/>
    <w:rsid w:val="00F67697"/>
    <w:rsid w:val="00F935E2"/>
    <w:rsid w:val="00FB18AC"/>
    <w:rsid w:val="00FD4921"/>
    <w:rsid w:val="00FD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Moncini Federica</cp:lastModifiedBy>
  <cp:revision>4</cp:revision>
  <cp:lastPrinted>2022-12-06T14:36:00Z</cp:lastPrinted>
  <dcterms:created xsi:type="dcterms:W3CDTF">2024-08-12T07:16:00Z</dcterms:created>
  <dcterms:modified xsi:type="dcterms:W3CDTF">2024-09-02T13:35:00Z</dcterms:modified>
</cp:coreProperties>
</file>